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before="53"/>
        <w:ind w:left="871" w:right="615"/>
      </w:pP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ис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с</w:t>
      </w:r>
      <w:r>
        <w:rPr>
          <w:rFonts w:cs="Times New Roman" w:hAnsi="Times New Roman" w:eastAsia="Times New Roman" w:ascii="Times New Roman"/>
          <w:b/>
          <w:spacing w:val="-3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во</w:t>
      </w:r>
      <w:r>
        <w:rPr>
          <w:rFonts w:cs="Times New Roman" w:hAnsi="Times New Roman" w:eastAsia="Times New Roman" w:ascii="Times New Roman"/>
          <w:b/>
          <w:spacing w:val="-20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свещен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b/>
          <w:spacing w:val="-18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Росс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йс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к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й</w:t>
      </w:r>
      <w:r>
        <w:rPr>
          <w:rFonts w:cs="Times New Roman" w:hAnsi="Times New Roman" w:eastAsia="Times New Roman" w:ascii="Times New Roman"/>
          <w:b/>
          <w:spacing w:val="-1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ед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4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ц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lineRule="auto" w:line="276"/>
        <w:ind w:left="330" w:right="76"/>
      </w:pP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Ч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С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К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-28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К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ЕН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Ц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-19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-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РЕ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Л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Ц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ФЕ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ЕРАЛ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Й</w:t>
      </w:r>
      <w:r>
        <w:rPr>
          <w:rFonts w:cs="Times New Roman" w:hAnsi="Times New Roman" w:eastAsia="Times New Roman" w:ascii="Times New Roman"/>
          <w:b/>
          <w:spacing w:val="-2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Б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ВА</w:t>
      </w:r>
      <w:r>
        <w:rPr>
          <w:rFonts w:cs="Times New Roman" w:hAnsi="Times New Roman" w:eastAsia="Times New Roman" w:ascii="Times New Roman"/>
          <w:b/>
          <w:spacing w:val="4"/>
          <w:w w:val="99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ЕЛЬ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Й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3"/>
          <w:w w:val="99"/>
          <w:sz w:val="32"/>
          <w:szCs w:val="32"/>
        </w:rPr>
        <w:t>Г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РАМ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Ы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Ш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К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Л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Г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-27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Б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3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ind w:left="3694" w:right="3439"/>
        <w:sectPr>
          <w:pgSz w:w="11920" w:h="16840"/>
          <w:pgMar w:top="1060" w:bottom="280" w:left="1680" w:right="1080"/>
        </w:sectPr>
      </w:pP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ск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,</w:t>
      </w:r>
      <w:r>
        <w:rPr>
          <w:rFonts w:cs="Times New Roman" w:hAnsi="Times New Roman" w:eastAsia="Times New Roman" w:ascii="Times New Roman"/>
          <w:b/>
          <w:spacing w:val="-1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2023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before="18"/>
        <w:ind w:left="4134" w:right="3380"/>
      </w:pP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С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ЕР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Ж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870" w:hRule="exact"/>
        </w:trPr>
        <w:tc>
          <w:tcPr>
            <w:tcW w:w="9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280"/>
              <w:ind w:left="12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матив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50"/>
              <w:ind w:left="12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аммы</w:t>
            </w:r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6"/>
                <w:szCs w:val="26"/>
              </w:rPr>
              <w:jc w:val="left"/>
              <w:spacing w:lineRule="exact" w:line="260"/>
              <w:ind w:left="26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1111" w:hRule="exact"/>
        </w:trPr>
        <w:tc>
          <w:tcPr>
            <w:tcW w:w="9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8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auto" w:line="277"/>
              <w:ind w:left="120" w:right="146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8"/>
                <w:szCs w:val="18"/>
              </w:rPr>
              <w:jc w:val="left"/>
              <w:spacing w:before="1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6"/>
                <w:szCs w:val="26"/>
              </w:rPr>
              <w:jc w:val="left"/>
              <w:ind w:left="1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  <w:t>19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741" w:hRule="exact"/>
        </w:trPr>
        <w:tc>
          <w:tcPr>
            <w:tcW w:w="9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8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ind w:left="12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обра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про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8"/>
                <w:szCs w:val="18"/>
              </w:rPr>
              <w:jc w:val="left"/>
              <w:spacing w:before="1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6"/>
                <w:szCs w:val="26"/>
              </w:rPr>
              <w:jc w:val="left"/>
              <w:ind w:left="1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1110" w:hRule="exact"/>
        </w:trPr>
        <w:tc>
          <w:tcPr>
            <w:tcW w:w="9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9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auto" w:line="275"/>
              <w:ind w:left="120" w:right="14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ализ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ветс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вия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язате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амме</w:t>
            </w:r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8"/>
                <w:szCs w:val="18"/>
              </w:rPr>
              <w:jc w:val="left"/>
              <w:spacing w:before="2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6"/>
                <w:szCs w:val="26"/>
              </w:rPr>
              <w:jc w:val="left"/>
              <w:ind w:left="1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  <w:t>23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1125" w:hRule="exact"/>
        </w:trPr>
        <w:tc>
          <w:tcPr>
            <w:tcW w:w="9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20"/>
                <w:szCs w:val="20"/>
              </w:rPr>
              <w:jc w:val="left"/>
              <w:spacing w:before="8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auto" w:line="277"/>
              <w:ind w:left="120" w:right="148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ая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амма</w:t>
            </w:r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8"/>
                <w:szCs w:val="18"/>
              </w:rPr>
              <w:jc w:val="left"/>
              <w:spacing w:before="1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6"/>
                <w:szCs w:val="26"/>
              </w:rPr>
              <w:jc w:val="left"/>
              <w:ind w:left="19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  <w:t>27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6"/>
                <w:szCs w:val="26"/>
              </w:rPr>
            </w:r>
          </w:p>
        </w:tc>
      </w:tr>
      <w:tr>
        <w:trPr>
          <w:trHeight w:val="1252" w:hRule="exact"/>
        </w:trPr>
        <w:tc>
          <w:tcPr>
            <w:tcW w:w="917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sz w:val="19"/>
                <w:szCs w:val="19"/>
              </w:rPr>
              <w:jc w:val="left"/>
              <w:spacing w:before="4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auto" w:line="277"/>
              <w:ind w:left="120" w:right="14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етст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азовател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язате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2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position w:val="-1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position w:val="-1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position w:val="-1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-1"/>
                <w:sz w:val="28"/>
                <w:szCs w:val="28"/>
              </w:rPr>
              <w:t>амме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8"/>
                <w:szCs w:val="28"/>
              </w:rPr>
            </w:r>
          </w:p>
        </w:tc>
        <w:tc>
          <w:tcPr>
            <w:tcW w:w="5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/>
        </w:tc>
      </w:tr>
    </w:tbl>
    <w:p>
      <w:pPr>
        <w:sectPr>
          <w:pgNumType w:start="2"/>
          <w:pgMar w:header="727" w:footer="778" w:top="920" w:bottom="280" w:left="1300" w:right="640"/>
          <w:headerReference w:type="default" r:id="rId3"/>
          <w:footerReference w:type="default" r:id="rId4"/>
          <w:pgSz w:w="11920" w:h="16840"/>
        </w:sectPr>
      </w:pP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24"/>
        <w:ind w:left="2639" w:right="2644"/>
      </w:pP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ения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1" w:lineRule="auto" w:line="276"/>
        <w:ind w:left="102" w:right="63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Взрос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тавите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члены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также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61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(вс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яющие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яющие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ели,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яющие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деть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3"/>
        <w:ind w:left="810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‒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 w:lineRule="auto" w:line="277"/>
        <w:ind w:left="810" w:right="3614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КРР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ачал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2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5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5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50"/>
        <w:ind w:left="10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 w:lineRule="auto" w:line="275"/>
        <w:ind w:left="810" w:right="3216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69"/>
        <w:ind w:left="102" w:right="53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яющей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воспит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position w:val="1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" w:lineRule="auto" w:line="275"/>
        <w:ind w:left="810" w:right="64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 w:lineRule="auto" w:line="277"/>
        <w:ind w:left="102" w:right="61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2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воспит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8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ветс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1" w:lineRule="exact" w:line="360"/>
        <w:ind w:left="810" w:right="1710"/>
      </w:pPr>
      <w:r>
        <w:pict>
          <v:group style="position:absolute;margin-left:85.104pt;margin-top:51.246pt;width:144.02pt;height:0pt;mso-position-horizontal-relative:page;mso-position-vertical-relative:paragraph;z-index:-1007" coordorigin="1702,1025" coordsize="2880,0">
            <v:shape style="position:absolute;left:1702;top:1025;width:2880;height:0" coordorigin="1702,1025" coordsize="2880,0" path="m1702,1025l4582,1025e" filled="f" stroked="t" strokeweight="0.70004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</w:p>
    <w:p>
      <w:pPr>
        <w:rPr>
          <w:sz w:val="28"/>
          <w:szCs w:val="28"/>
        </w:rPr>
        <w:jc w:val="left"/>
        <w:spacing w:before="14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44"/>
        <w:ind w:left="102"/>
      </w:pPr>
      <w:r>
        <w:rPr>
          <w:rFonts w:cs="Times New Roman" w:hAnsi="Times New Roman" w:eastAsia="Times New Roman" w:ascii="Times New Roman"/>
          <w:spacing w:val="0"/>
          <w:w w:val="100"/>
          <w:position w:val="9"/>
          <w:sz w:val="13"/>
          <w:szCs w:val="13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9"/>
          <w:sz w:val="13"/>
          <w:szCs w:val="13"/>
        </w:rPr>
        <w:t>  </w:t>
      </w:r>
      <w:r>
        <w:rPr>
          <w:rFonts w:cs="Times New Roman" w:hAnsi="Times New Roman" w:eastAsia="Times New Roman" w:ascii="Times New Roman"/>
          <w:spacing w:val="29"/>
          <w:w w:val="100"/>
          <w:position w:val="9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ьи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де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Об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бра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Р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02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де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»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бра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е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д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Р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й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еде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№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8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5"/>
        <w:ind w:left="102" w:right="5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марта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6"/>
        <w:ind w:left="102" w:right="57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ством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/>
        <w:ind w:left="102" w:right="154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11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9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.4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‒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.4.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2020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ind w:left="102" w:right="75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/>
        <w:ind w:left="102" w:right="154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18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УМК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59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7"/>
        <w:ind w:left="102" w:right="63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2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амма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6216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ЧБД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ети.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58" w:firstLine="708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before="18" w:lineRule="auto" w:line="275"/>
        <w:ind w:left="276" w:right="286"/>
      </w:pP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.1.</w:t>
      </w:r>
      <w:r>
        <w:rPr>
          <w:rFonts w:cs="Times New Roman" w:hAnsi="Times New Roman" w:eastAsia="Times New Roman" w:ascii="Times New Roman"/>
          <w:b/>
          <w:spacing w:val="-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ед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е:</w:t>
      </w:r>
      <w:r>
        <w:rPr>
          <w:rFonts w:cs="Times New Roman" w:hAnsi="Times New Roman" w:eastAsia="Times New Roman" w:ascii="Times New Roman"/>
          <w:b/>
          <w:spacing w:val="-13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-3"/>
          <w:w w:val="99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5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-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вые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у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чн</w:t>
      </w:r>
      <w:r>
        <w:rPr>
          <w:rFonts w:cs="Times New Roman" w:hAnsi="Times New Roman" w:eastAsia="Times New Roman" w:ascii="Times New Roman"/>
          <w:b/>
          <w:spacing w:val="5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-</w:t>
      </w:r>
      <w:r>
        <w:rPr>
          <w:rFonts w:cs="Times New Roman" w:hAnsi="Times New Roman" w:eastAsia="Times New Roman" w:ascii="Times New Roman"/>
          <w:b/>
          <w:spacing w:val="-3"/>
          <w:w w:val="99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-3"/>
          <w:w w:val="99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ичес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к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ие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сн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вы</w:t>
      </w:r>
      <w:r>
        <w:rPr>
          <w:rFonts w:cs="Times New Roman" w:hAnsi="Times New Roman" w:eastAsia="Times New Roman" w:ascii="Times New Roman"/>
          <w:b/>
          <w:spacing w:val="-11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Фе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л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й</w:t>
      </w:r>
      <w:r>
        <w:rPr>
          <w:rFonts w:cs="Times New Roman" w:hAnsi="Times New Roman" w:eastAsia="Times New Roman" w:ascii="Times New Roman"/>
          <w:b/>
          <w:spacing w:val="-19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гра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02" w:right="58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i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вом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i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Фед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/>
        <w:ind w:left="102" w:right="680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)).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 w:lineRule="auto" w:line="277"/>
        <w:ind w:left="102" w:right="59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exact" w:line="320"/>
        <w:ind w:left="102" w:right="74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7"/>
        <w:ind w:left="102" w:right="59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ской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204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exact" w:line="320"/>
        <w:ind w:left="102" w:right="74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6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3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док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 w:lineRule="exact" w:line="300"/>
        <w:ind w:left="810"/>
      </w:pPr>
      <w:r>
        <w:rPr>
          <w:rFonts w:cs="Times New Roman" w:hAnsi="Times New Roman" w:eastAsia="Times New Roman" w:ascii="Times New Roman"/>
          <w:color w:val="0000FF"/>
          <w:position w:val="-1"/>
          <w:sz w:val="28"/>
          <w:szCs w:val="28"/>
        </w:rPr>
      </w:r>
      <w:hyperlink r:id="rId5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</w:hyperlink>
      <w:hyperlink r:id="rId6"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position w:val="-1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position w:val="-1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ew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</w:hyperlink>
      <w:hyperlink r:id="rId7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28"/>
            <w:szCs w:val="2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со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цифика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0" w:lineRule="auto" w:line="275"/>
        <w:ind w:left="102" w:right="59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жает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агаю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6"/>
        <w:ind w:left="462" w:right="58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462" w:right="57" w:hanging="360"/>
        <w:sectPr>
          <w:pgMar w:header="727" w:footer="778" w:top="920" w:bottom="280" w:left="1600" w:right="740"/>
          <w:pgSz w:w="11920" w:h="16840"/>
        </w:sectPr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стям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знающе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яще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sz w:val="22"/>
          <w:szCs w:val="22"/>
        </w:rPr>
        <w:jc w:val="left"/>
        <w:spacing w:before="3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6" w:lineRule="auto" w:line="276"/>
        <w:ind w:left="462" w:right="56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воспит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авител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про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8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таци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3" w:lineRule="auto" w:line="275"/>
        <w:ind w:left="102" w:right="64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61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етей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3" w:lineRule="auto" w:line="276"/>
        <w:ind w:left="102" w:right="57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ствовать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формля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шей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стям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также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елом.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5"/>
        <w:ind w:left="1168" w:right="63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Для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из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ля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яз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амма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ех</w:t>
      </w:r>
      <w:r>
        <w:rPr>
          <w:rFonts w:cs="Times New Roman" w:hAnsi="Times New Roman" w:eastAsia="Times New Roman" w:ascii="Times New Roman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59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яющих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езавис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102" w:right="5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стные);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вовых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168"/>
      </w:pP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0" w:lineRule="auto" w:line="276"/>
        <w:ind w:left="102" w:right="59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жащих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Для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0" w:lineRule="auto" w:line="276"/>
        <w:ind w:left="102" w:right="72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b/>
          <w:i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еб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ская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b/>
          <w:i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b/>
          <w:i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b/>
          <w:i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168"/>
      </w:pP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льную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3" w:lineRule="auto" w:line="276"/>
        <w:ind w:left="102" w:right="66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77" w:firstLine="708"/>
      </w:pP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i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i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i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i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i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i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7978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77" w:firstLine="708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79" w:firstLine="708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81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8"/>
        <w:ind w:left="81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        </w:t>
      </w:r>
      <w:r>
        <w:rPr>
          <w:rFonts w:cs="Times New Roman" w:hAnsi="Times New Roman" w:eastAsia="Times New Roman" w:ascii="Times New Roman"/>
          <w:i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        </w:t>
      </w:r>
      <w:r>
        <w:rPr>
          <w:rFonts w:cs="Times New Roman" w:hAnsi="Times New Roman" w:eastAsia="Times New Roman" w:ascii="Times New Roman"/>
          <w:i/>
          <w:spacing w:val="3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         </w:t>
      </w:r>
      <w:r>
        <w:rPr>
          <w:rFonts w:cs="Times New Roman" w:hAnsi="Times New Roman" w:eastAsia="Times New Roman" w:ascii="Times New Roman"/>
          <w:i/>
          <w:spacing w:val="3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6279"/>
      </w:pP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7"/>
        <w:ind w:left="102" w:right="76" w:firstLine="708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20"/>
        <w:ind w:left="81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6"/>
        <w:ind w:left="102" w:right="59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77" w:firstLine="708"/>
      </w:pP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10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5"/>
        <w:ind w:left="1168" w:right="61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лиз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язы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обу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9"/>
      </w:pP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2440" w:val="left"/>
        </w:tabs>
        <w:jc w:val="both"/>
        <w:spacing w:lineRule="auto" w:line="276"/>
        <w:ind w:left="1168" w:right="62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ную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ебн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изданий</w:t>
        <w:tab/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для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5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лиз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5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5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5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7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84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102" w:right="79"/>
      </w:pP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168" w:right="59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дением</w:t>
      </w:r>
      <w:r>
        <w:rPr>
          <w:rFonts w:cs="Times New Roman" w:hAnsi="Times New Roman" w:eastAsia="Times New Roman" w:ascii="Times New Roman"/>
          <w:b/>
          <w:i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уд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5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ены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коль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восп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для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ций,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ные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дош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7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 w:lineRule="auto" w:line="276"/>
        <w:ind w:left="102" w:right="63"/>
      </w:pP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3" w:lineRule="auto" w:line="275"/>
        <w:ind w:left="102" w:right="56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28"/>
          <w:szCs w:val="28"/>
        </w:rPr>
      </w:r>
      <w:hyperlink r:id="rId8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.ru/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FF"/>
            <w:spacing w:val="44"/>
            <w:w w:val="100"/>
            <w:sz w:val="28"/>
            <w:szCs w:val="28"/>
          </w:rPr>
          <w:t> </w:t>
        </w:r>
      </w:hyperlink>
      <w:hyperlink r:id="rId9"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П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р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и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м</w:t>
        </w:r>
        <w:r>
          <w:rPr>
            <w:rFonts w:cs="Times New Roman" w:hAnsi="Times New Roman" w:eastAsia="Times New Roman" w:ascii="Times New Roman"/>
            <w:color w:val="000000"/>
            <w:spacing w:val="-3"/>
            <w:w w:val="100"/>
            <w:sz w:val="28"/>
            <w:szCs w:val="28"/>
          </w:rPr>
          <w:t>е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р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н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ы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е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40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п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р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о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г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р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ам</w:t>
        </w:r>
        <w:r>
          <w:rPr>
            <w:rFonts w:cs="Times New Roman" w:hAnsi="Times New Roman" w:eastAsia="Times New Roman" w:ascii="Times New Roman"/>
            <w:color w:val="000000"/>
            <w:spacing w:val="-3"/>
            <w:w w:val="100"/>
            <w:sz w:val="28"/>
            <w:szCs w:val="28"/>
          </w:rPr>
          <w:t>м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ы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44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б</w:t>
        </w:r>
        <w:r>
          <w:rPr>
            <w:rFonts w:cs="Times New Roman" w:hAnsi="Times New Roman" w:eastAsia="Times New Roman" w:ascii="Times New Roman"/>
            <w:color w:val="000000"/>
            <w:spacing w:val="-4"/>
            <w:w w:val="100"/>
            <w:sz w:val="28"/>
            <w:szCs w:val="28"/>
          </w:rPr>
          <w:t>у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д</w:t>
        </w:r>
        <w:r>
          <w:rPr>
            <w:rFonts w:cs="Times New Roman" w:hAnsi="Times New Roman" w:eastAsia="Times New Roman" w:ascii="Times New Roman"/>
            <w:color w:val="000000"/>
            <w:spacing w:val="-4"/>
            <w:w w:val="100"/>
            <w:sz w:val="28"/>
            <w:szCs w:val="28"/>
          </w:rPr>
          <w:t>у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т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42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п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е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р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ев</w:t>
        </w:r>
        <w:r>
          <w:rPr>
            <w:rFonts w:cs="Times New Roman" w:hAnsi="Times New Roman" w:eastAsia="Times New Roman" w:ascii="Times New Roman"/>
            <w:color w:val="000000"/>
            <w:spacing w:val="-3"/>
            <w:w w:val="100"/>
            <w:sz w:val="28"/>
            <w:szCs w:val="28"/>
          </w:rPr>
          <w:t>е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д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е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н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ы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46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в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р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аз</w:t>
        </w:r>
        <w:r>
          <w:rPr>
            <w:rFonts w:cs="Times New Roman" w:hAnsi="Times New Roman" w:eastAsia="Times New Roman" w:ascii="Times New Roman"/>
            <w:color w:val="000000"/>
            <w:spacing w:val="-2"/>
            <w:w w:val="100"/>
            <w:sz w:val="28"/>
            <w:szCs w:val="28"/>
          </w:rPr>
          <w:t>д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ел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 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«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А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р</w:t>
        </w:r>
        <w:r>
          <w:rPr>
            <w:rFonts w:cs="Times New Roman" w:hAnsi="Times New Roman" w:eastAsia="Times New Roman" w:ascii="Times New Roman"/>
            <w:color w:val="000000"/>
            <w:spacing w:val="-1"/>
            <w:w w:val="100"/>
            <w:sz w:val="28"/>
            <w:szCs w:val="28"/>
          </w:rPr>
          <w:t>х</w:t>
        </w:r>
        <w:r>
          <w:rPr>
            <w:rFonts w:cs="Times New Roman" w:hAnsi="Times New Roman" w:eastAsia="Times New Roman" w:ascii="Times New Roman"/>
            <w:color w:val="000000"/>
            <w:spacing w:val="1"/>
            <w:w w:val="100"/>
            <w:sz w:val="28"/>
            <w:szCs w:val="28"/>
          </w:rPr>
          <w:t>и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в»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  <w:t>.</w:t>
        </w:r>
      </w:hyperlink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168" w:right="56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7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ение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ици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b/>
          <w:i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ски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вами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вления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коль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ия?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течестве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—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7"/>
        <w:ind w:left="102" w:right="59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стема,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ежди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exact" w:line="320"/>
        <w:ind w:left="102" w:right="63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клад</w:t>
      </w:r>
      <w:r>
        <w:rPr>
          <w:rFonts w:cs="Times New Roman" w:hAnsi="Times New Roman" w:eastAsia="Times New Roman" w:ascii="Times New Roman"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 w:lineRule="auto" w:line="275"/>
        <w:ind w:left="462" w:right="65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тывают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5"/>
        <w:ind w:left="462" w:right="64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ясь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462" w:right="65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7"/>
        <w:ind w:left="102" w:right="58" w:firstLine="708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4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черкн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5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ельную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вл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ечестве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 w:lineRule="auto" w:line="276"/>
        <w:ind w:left="462" w:right="57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3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стемы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еского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.В.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ечест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);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462" w:right="58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чь</w:t>
      </w:r>
      <w:r>
        <w:rPr>
          <w:rFonts w:cs="Times New Roman" w:hAnsi="Times New Roman" w:eastAsia="Times New Roman" w:ascii="Times New Roman"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татов,</w:t>
      </w:r>
      <w:r>
        <w:rPr>
          <w:rFonts w:cs="Times New Roman" w:hAnsi="Times New Roman" w:eastAsia="Times New Roman" w:ascii="Times New Roman"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свид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вень.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8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азом,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7"/>
        <w:ind w:left="1168" w:right="60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10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цип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но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ских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иях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мма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6"/>
        <w:ind w:left="462" w:right="64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тапа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чело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всяк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тем,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тем,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что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вки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щему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5"/>
        <w:ind w:left="462" w:right="62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"/>
        <w:ind w:left="102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важе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462" w:right="57" w:hanging="360"/>
        <w:sectPr>
          <w:pgMar w:header="727" w:footer="778" w:top="920" w:bottom="280" w:left="1600" w:right="740"/>
          <w:pgSz w:w="11920" w:h="16840"/>
        </w:sectPr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эсте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ка.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тке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чтен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также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яд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/>
        <w:ind w:left="102" w:right="6197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462" w:right="64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5"/>
        <w:ind w:left="462" w:right="67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разви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пер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естеств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5"/>
        <w:ind w:left="462" w:right="58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вше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всес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6"/>
        <w:ind w:left="462" w:right="61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4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воспитате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ализации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еша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462" w:right="57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есса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3" w:lineRule="auto" w:line="275"/>
        <w:ind w:left="462" w:right="58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7"/>
        <w:ind w:left="462" w:right="65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воспит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дошкол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аста.</w:t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168" w:right="63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11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3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ебен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пед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гогу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кольно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Фед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денч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i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двух</w:t>
      </w:r>
      <w:r>
        <w:rPr>
          <w:rFonts w:cs="Times New Roman" w:hAnsi="Times New Roman" w:eastAsia="Times New Roman" w:ascii="Times New Roman"/>
          <w:i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ев</w:t>
      </w:r>
      <w:r>
        <w:rPr>
          <w:rFonts w:cs="Times New Roman" w:hAnsi="Times New Roman" w:eastAsia="Times New Roman" w:ascii="Times New Roman"/>
          <w:i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да</w:t>
      </w:r>
      <w:r>
        <w:rPr>
          <w:rFonts w:cs="Times New Roman" w:hAnsi="Times New Roman" w:eastAsia="Times New Roman" w:ascii="Times New Roman"/>
          <w:i/>
          <w:spacing w:val="6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i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61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разви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слым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впе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желан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яют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со</w:t>
      </w:r>
      <w:r>
        <w:rPr>
          <w:rFonts w:cs="Times New Roman" w:hAnsi="Times New Roman" w:eastAsia="Times New Roman" w:ascii="Times New Roman"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слым,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меся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6"/>
        <w:ind w:left="102" w:right="57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смещ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ев)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е).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7" w:firstLine="708"/>
      </w:pP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ех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ле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7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что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здесь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еш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ксте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важен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слым.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слый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жающих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екта,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ка.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екта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также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вета,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тыват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чается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что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затра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сфер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мышл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татив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ская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3" w:lineRule="auto" w:line="275"/>
        <w:ind w:left="102" w:right="60" w:firstLine="708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льн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ех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ле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6"/>
        <w:ind w:left="102" w:right="58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еш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амять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мышл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м,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Все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чая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ствите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жающего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азы,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чело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авил,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свое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воих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вопрос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что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что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авил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жела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Данн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авил,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сфор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ассма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6"/>
        <w:ind w:left="102" w:right="57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ствовать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ствова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еляет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еш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что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челове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етает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ктам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7"/>
        <w:ind w:left="1168" w:right="58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12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вос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частью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5"/>
        <w:ind w:left="1031" w:right="59" w:hanging="36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13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какие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ы/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ения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ди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восп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5"/>
        <w:ind w:left="102" w:right="59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ствоват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вмес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8"/>
          <w:szCs w:val="18"/>
        </w:rPr>
        <w:jc w:val="left"/>
        <w:spacing w:before="2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14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кален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ный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восп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168"/>
      </w:pP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0" w:lineRule="auto" w:line="276"/>
        <w:ind w:left="102" w:right="56" w:firstLine="708"/>
        <w:sectPr>
          <w:pgMar w:header="727" w:footer="778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воспитате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гает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в.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 w:lineRule="auto" w:line="275"/>
        <w:ind w:left="222" w:right="34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также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288" w:right="339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15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вне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ию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ную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ных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ин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7"/>
        <w:ind w:left="349" w:right="475" w:firstLine="718"/>
      </w:pP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нь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дре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Феде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ль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фе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льн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вне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щения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две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венные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lineRule="exact" w:line="320"/>
        <w:ind w:left="3287" w:right="3452"/>
      </w:pP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свещ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):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tbl>
      <w:tblPr>
        <w:tblW w:w="0" w:type="auto"/>
        <w:tblLook w:val="01E0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2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4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№</w:t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center"/>
              <w:spacing w:lineRule="exact" w:line="300"/>
              <w:ind w:left="697" w:right="69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фор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center"/>
              <w:spacing w:before="47"/>
              <w:ind w:left="216" w:right="2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center"/>
              <w:spacing w:before="47"/>
              <w:ind w:left="2123" w:right="212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аммы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53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ки</w:t>
            </w:r>
          </w:p>
        </w:tc>
      </w:tr>
      <w:tr>
        <w:trPr>
          <w:trHeight w:val="1490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Размещ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свещ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5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«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стит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ства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как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3344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5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Разр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5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чаю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щ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ализа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етст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миним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амме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1" w:lineRule="auto" w:line="276"/>
              <w:ind w:left="102" w:right="5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Размещ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ещ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«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стит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»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фев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 w:lineRule="auto" w:line="277"/>
              <w:ind w:left="100" w:right="5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86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Все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форм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3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54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«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азовател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ой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 w:lineRule="auto" w:line="276"/>
              <w:ind w:left="100" w:right="5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авг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2232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выш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ква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50" w:lineRule="auto" w:line="276"/>
              <w:ind w:left="102" w:right="5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аст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стит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ъ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внедр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мы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  <w:r>
              <w:rPr>
                <w:rFonts w:cs="Times New Roman" w:hAnsi="Times New Roman" w:eastAsia="Times New Roman" w:ascii="Times New Roman"/>
                <w:spacing w:val="4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май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5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</w:tbl>
    <w:p>
      <w:pPr>
        <w:sectPr>
          <w:pgMar w:header="727" w:footer="778" w:top="920" w:bottom="280" w:left="1480" w:right="460"/>
          <w:pgSz w:w="11920" w:h="16840"/>
        </w:sectPr>
      </w:pP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972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тац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алис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8" w:lineRule="auto" w:line="276"/>
              <w:ind w:left="102" w:right="5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асти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ъ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вопросов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каю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щ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аммы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863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Размещ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алов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5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ств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щей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тематич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акже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2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12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 w:lineRule="auto" w:line="275"/>
              <w:ind w:left="102" w:right="5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6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ализ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щих</w:t>
            </w:r>
            <w:r>
              <w:rPr>
                <w:rFonts w:cs="Times New Roman" w:hAnsi="Times New Roman" w:eastAsia="Times New Roman" w:ascii="Times New Roman"/>
                <w:spacing w:val="6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6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49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6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5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внедр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(л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чш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еализа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)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</w:tbl>
    <w:p>
      <w:pPr>
        <w:rPr>
          <w:sz w:val="13"/>
          <w:szCs w:val="13"/>
        </w:rPr>
        <w:jc w:val="left"/>
        <w:spacing w:before="2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 w:lineRule="auto" w:line="277"/>
        <w:ind w:left="1048" w:right="903" w:firstLine="161"/>
      </w:pP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ный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ече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нед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i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Феде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ль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льн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ль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упра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дош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ьн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20"/>
        <w:ind w:left="1670"/>
      </w:pP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вани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вне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ель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8"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82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№</w:t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center"/>
              <w:spacing w:lineRule="exact" w:line="300"/>
              <w:ind w:left="2762" w:right="2768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68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ки</w:t>
            </w:r>
          </w:p>
        </w:tc>
      </w:tr>
      <w:tr>
        <w:trPr>
          <w:trHeight w:val="2602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                   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елей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6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(с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ка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color w:val="0000FF"/>
                <w:spacing w:val="0"/>
                <w:w w:val="100"/>
                <w:sz w:val="28"/>
                <w:szCs w:val="28"/>
              </w:rPr>
            </w:r>
            <w:hyperlink r:id="rId10"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h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: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u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b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l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ca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n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g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u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8"/>
                  <w:szCs w:val="28"/>
                  <w:u w:val="single" w:color="0000FF"/>
                </w:rPr>
                <w:t>D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  <w:t>c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u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8"/>
                  <w:szCs w:val="28"/>
                  <w:u w:val="single" w:color="0000FF"/>
                </w:rPr>
                <w:t>m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n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1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1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</w:hyperlink>
            <w:hyperlink r:id="rId11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8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</w:rPr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</w:r>
            </w:hyperlink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3"/>
              <w:ind w:left="100" w:right="1226"/>
            </w:pPr>
            <w:r>
              <w:rPr>
                <w:rFonts w:cs="Times New Roman" w:hAnsi="Times New Roman" w:eastAsia="Times New Roman" w:ascii="Times New Roman"/>
                <w:color w:val="0000FF"/>
                <w:sz w:val="28"/>
                <w:szCs w:val="28"/>
              </w:rPr>
            </w:r>
            <w:hyperlink r:id="rId12"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4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4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</w:rPr>
              </w:r>
            </w:hyperlink>
            <w:hyperlink r:id="rId13"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)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с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и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8"/>
                  <w:szCs w:val="28"/>
                </w:rPr>
                <w:t>с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8"/>
                  <w:szCs w:val="28"/>
                </w:rPr>
                <w:t>п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о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8"/>
                  <w:szCs w:val="28"/>
                </w:rPr>
                <w:t>л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8"/>
                  <w:szCs w:val="28"/>
                </w:rPr>
                <w:t>ь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зова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8"/>
                  <w:szCs w:val="28"/>
                </w:rPr>
                <w:t>н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и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ем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 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8"/>
                  <w:szCs w:val="28"/>
                </w:rPr>
                <w:t>п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р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ез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8"/>
                  <w:szCs w:val="28"/>
                </w:rPr>
                <w:t>е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н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т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8"/>
                  <w:szCs w:val="28"/>
                </w:rPr>
                <w:t>а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ц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8"/>
                  <w:szCs w:val="28"/>
                </w:rPr>
                <w:t>и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2"/>
                  <w:w w:val="100"/>
                  <w:sz w:val="28"/>
                  <w:szCs w:val="28"/>
                </w:rPr>
                <w:t>и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2"/>
                  <w:w w:val="100"/>
                  <w:sz w:val="28"/>
                  <w:szCs w:val="28"/>
                </w:rPr>
                <w:t>-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р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1"/>
                  <w:w w:val="100"/>
                  <w:sz w:val="28"/>
                  <w:szCs w:val="28"/>
                </w:rPr>
                <w:t>у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к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о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8"/>
                  <w:szCs w:val="28"/>
                </w:rPr>
                <w:t>в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о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1"/>
                  <w:w w:val="100"/>
                  <w:sz w:val="28"/>
                  <w:szCs w:val="28"/>
                </w:rPr>
                <w:t>д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ст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-3"/>
                  <w:w w:val="100"/>
                  <w:sz w:val="28"/>
                  <w:szCs w:val="28"/>
                </w:rPr>
                <w:t>в</w:t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  <w:t>а</w:t>
              </w:r>
            </w:hyperlink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       </w:t>
            </w:r>
            <w:r>
              <w:rPr>
                <w:rFonts w:cs="Times New Roman" w:hAnsi="Times New Roman" w:eastAsia="Times New Roman" w:ascii="Times New Roman"/>
                <w:spacing w:val="5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фев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862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2</w:t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ть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4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4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6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мы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ъ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</w:t>
            </w:r>
            <w:r>
              <w:rPr>
                <w:rFonts w:cs="Times New Roman" w:hAnsi="Times New Roman" w:eastAsia="Times New Roman" w:ascii="Times New Roman"/>
                <w:spacing w:val="5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5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5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6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5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</w:tbl>
    <w:p>
      <w:pPr>
        <w:sectPr>
          <w:pgMar w:header="727" w:footer="778" w:top="920" w:bottom="280" w:left="1460" w:right="160"/>
          <w:pgSz w:w="11920" w:h="16840"/>
        </w:sectPr>
      </w:pP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79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232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4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5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етст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язате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миним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ществ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яющ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еятел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ъ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екта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РФ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2233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3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вить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ствен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част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Все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форм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вебин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«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е»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</w:tr>
      <w:tr>
        <w:trPr>
          <w:trHeight w:val="2602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8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вить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ставител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сти,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вит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част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ква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внедр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формате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</w:p>
        </w:tc>
      </w:tr>
      <w:tr>
        <w:trPr>
          <w:trHeight w:val="2232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6.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58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ть</w:t>
            </w:r>
            <w:r>
              <w:rPr>
                <w:rFonts w:cs="Times New Roman" w:hAnsi="Times New Roman" w:eastAsia="Times New Roman" w:ascii="Times New Roman"/>
                <w:spacing w:val="4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5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ква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4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ей</w:t>
            </w:r>
            <w:r>
              <w:rPr>
                <w:rFonts w:cs="Times New Roman" w:hAnsi="Times New Roman" w:eastAsia="Times New Roman" w:ascii="Times New Roman"/>
                <w:spacing w:val="5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сам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внедр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мы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</w:tr>
      <w:tr>
        <w:trPr>
          <w:trHeight w:val="2230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6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3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словия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4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3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азовател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част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ществ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яться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алите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тами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3" w:lineRule="exact" w:line="320"/>
              <w:ind w:left="102" w:right="27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2232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8.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част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тац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асти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ъ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сфе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зова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го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фере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</w:tbl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/>
        <w:ind w:left="242"/>
        <w:sectPr>
          <w:pgNumType w:start="17"/>
          <w:pgMar w:header="727" w:footer="0" w:top="920" w:bottom="280" w:left="1460" w:right="160"/>
          <w:headerReference w:type="default" r:id="rId14"/>
          <w:footerReference w:type="default" r:id="rId15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че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е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ек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да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и</w:t>
      </w:r>
      <w:r>
        <w:rPr>
          <w:rFonts w:cs="Times New Roman" w:hAnsi="Times New Roman" w:eastAsia="Times New Roman" w:ascii="Times New Roman"/>
          <w:spacing w:val="4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121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типо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аю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щ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ссе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8" w:lineRule="auto" w:line="275"/>
              <w:ind w:left="100" w:right="6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5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5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5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5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1121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азна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ть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5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5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5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 w:lineRule="auto" w:line="275"/>
              <w:ind w:left="100" w:right="5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эфф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861" w:hRule="exact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3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0" w:right="6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0" w:right="5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аммы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ъ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ект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(л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чш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)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</w:tbl>
    <w:p>
      <w:pPr>
        <w:rPr>
          <w:sz w:val="13"/>
          <w:szCs w:val="13"/>
        </w:rPr>
        <w:jc w:val="left"/>
        <w:spacing w:before="5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242" w:right="638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всех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ского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ества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есса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5"/>
        <w:ind w:left="2983" w:right="839" w:hanging="1832"/>
      </w:pP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ный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ече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ер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нед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i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Феде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ль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для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i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2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2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82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4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№</w:t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center"/>
              <w:spacing w:lineRule="exact" w:line="300"/>
              <w:ind w:left="2819" w:right="2821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45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ки</w:t>
            </w:r>
          </w:p>
        </w:tc>
      </w:tr>
      <w:tr>
        <w:trPr>
          <w:trHeight w:val="1860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азмещ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 w:lineRule="auto" w:line="276"/>
              <w:ind w:left="102" w:right="53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свещ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(с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т: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color w:val="0000FF"/>
                <w:spacing w:val="0"/>
                <w:w w:val="100"/>
                <w:sz w:val="28"/>
                <w:szCs w:val="28"/>
              </w:rPr>
            </w:r>
            <w:hyperlink r:id="rId17"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h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: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u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b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l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ca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n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p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  <w:t>a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g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.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  <w:t>r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3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u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8"/>
                  <w:szCs w:val="28"/>
                  <w:u w:val="single" w:color="0000FF"/>
                </w:rPr>
                <w:t>D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4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o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  <w:t>c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2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u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8"/>
                  <w:szCs w:val="28"/>
                  <w:u w:val="single" w:color="0000FF"/>
                </w:rPr>
                <w:t>m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5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n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t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V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i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e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w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/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1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1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2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8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</w:hyperlink>
            <w:hyperlink r:id="rId18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</w:rPr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</w:r>
            </w:hyperlink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ind w:left="102"/>
            </w:pPr>
            <w:r>
              <w:rPr>
                <w:rFonts w:cs="Times New Roman" w:hAnsi="Times New Roman" w:eastAsia="Times New Roman" w:ascii="Times New Roman"/>
                <w:color w:val="0000FF"/>
                <w:sz w:val="28"/>
                <w:szCs w:val="28"/>
              </w:rPr>
            </w:r>
            <w:hyperlink r:id="rId19"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  <w:t>0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1"/>
                  <w:w w:val="100"/>
                  <w:sz w:val="28"/>
                  <w:szCs w:val="28"/>
                  <w:u w:val="single" w:color="0000FF"/>
                </w:rPr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  <w:t>4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-1"/>
                  <w:w w:val="100"/>
                  <w:sz w:val="28"/>
                  <w:szCs w:val="28"/>
                  <w:u w:val="single" w:color="0000FF"/>
                </w:rPr>
              </w:r>
            </w:hyperlink>
            <w:hyperlink r:id="rId20"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  <w:u w:val="single" w:color="0000FF"/>
                </w:rPr>
                <w:t>4</w:t>
              </w:r>
              <w:r>
                <w:rPr>
                  <w:rFonts w:cs="Times New Roman" w:hAnsi="Times New Roman" w:eastAsia="Times New Roman" w:ascii="Times New Roman"/>
                  <w:color w:val="0000FF"/>
                  <w:spacing w:val="0"/>
                  <w:w w:val="100"/>
                  <w:sz w:val="28"/>
                  <w:szCs w:val="28"/>
                </w:rPr>
              </w:r>
              <w:r>
                <w:rPr>
                  <w:rFonts w:cs="Times New Roman" w:hAnsi="Times New Roman" w:eastAsia="Times New Roman" w:ascii="Times New Roman"/>
                  <w:color w:val="000000"/>
                  <w:spacing w:val="0"/>
                  <w:w w:val="100"/>
                  <w:sz w:val="28"/>
                  <w:szCs w:val="28"/>
                </w:rPr>
              </w:r>
            </w:hyperlink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3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493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59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зента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вод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8" w:lineRule="auto" w:line="275"/>
              <w:ind w:left="102" w:right="5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ещ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«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стит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»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490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3.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форм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6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5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ств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щей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ати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75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4.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зна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6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6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мы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6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</w:p>
        </w:tc>
      </w:tr>
    </w:tbl>
    <w:p>
      <w:pPr>
        <w:sectPr>
          <w:pgMar w:footer="875" w:header="727" w:top="920" w:bottom="280" w:left="1460" w:right="160"/>
          <w:footerReference w:type="default" r:id="rId16"/>
          <w:pgSz w:w="11920" w:h="16840"/>
        </w:sectPr>
      </w:pP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79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49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5.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5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чес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5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вебин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«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ммы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азо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е»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т,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 w:lineRule="auto" w:line="277"/>
              <w:ind w:left="100" w:right="58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авг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12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7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5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ализа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50" w:lineRule="auto" w:line="275"/>
              <w:ind w:left="102" w:righ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етст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язат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</w:t>
            </w:r>
            <w:r>
              <w:rPr>
                <w:rFonts w:cs="Times New Roman" w:hAnsi="Times New Roman" w:eastAsia="Times New Roman" w:ascii="Times New Roman"/>
                <w:spacing w:val="6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му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амме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    </w:t>
            </w:r>
            <w:r>
              <w:rPr>
                <w:rFonts w:cs="Times New Roman" w:hAnsi="Times New Roman" w:eastAsia="Times New Roman" w:ascii="Times New Roman"/>
                <w:spacing w:val="6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50" w:lineRule="auto" w:line="275"/>
              <w:ind w:left="100" w:right="5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3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493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7.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7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выш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9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зац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50" w:lineRule="auto" w:line="275"/>
              <w:ind w:left="102" w:right="57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ммы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обра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я)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      </w:t>
            </w:r>
            <w:r>
              <w:rPr>
                <w:rFonts w:cs="Times New Roman" w:hAnsi="Times New Roman" w:eastAsia="Times New Roman" w:ascii="Times New Roman"/>
                <w:spacing w:val="6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50" w:lineRule="auto" w:line="276"/>
              <w:ind w:left="100" w:right="5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авг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121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.</w:t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вка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воз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каю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щ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се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7" w:lineRule="auto" w:line="275"/>
              <w:ind w:left="102" w:right="54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ж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8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тац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вебин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490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9.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6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фор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(з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3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авител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)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7" w:lineRule="auto" w:line="276"/>
              <w:ind w:left="102" w:right="6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ет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ш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аста,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щ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амме,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за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этап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ю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практику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–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3" w:lineRule="exact" w:line="320"/>
              <w:ind w:left="100" w:right="9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ель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20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  <w:tr>
        <w:trPr>
          <w:trHeight w:val="1863" w:hRule="exact"/>
        </w:trPr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10.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</w:r>
          </w:p>
        </w:tc>
        <w:tc>
          <w:tcPr>
            <w:tcW w:w="7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lineRule="exact" w:line="300"/>
              <w:ind w:left="102" w:right="6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ч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о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both"/>
              <w:spacing w:before="48" w:lineRule="auto" w:line="276"/>
              <w:ind w:left="102" w:right="5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6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м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еализ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ал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аммы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вате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ь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й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кт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ДОО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во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всех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с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ъ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ектах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Ф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2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л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8"/>
                <w:szCs w:val="28"/>
              </w:rPr>
              <w:t>у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чш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ак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к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п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ы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т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вн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д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еали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8"/>
                <w:szCs w:val="28"/>
              </w:rPr>
              <w:t>з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а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ц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и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)</w:t>
            </w:r>
          </w:p>
        </w:tc>
        <w:tc>
          <w:tcPr>
            <w:tcW w:w="1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lineRule="exact" w:line="30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н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о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я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б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р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ь</w:t>
            </w:r>
          </w:p>
          <w:p>
            <w:pPr>
              <w:rPr>
                <w:rFonts w:cs="Times New Roman" w:hAnsi="Times New Roman" w:eastAsia="Times New Roman" w:ascii="Times New Roman"/>
                <w:sz w:val="28"/>
                <w:szCs w:val="28"/>
              </w:rPr>
              <w:jc w:val="left"/>
              <w:spacing w:before="48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8"/>
                <w:szCs w:val="28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8"/>
                <w:szCs w:val="28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8"/>
                <w:szCs w:val="28"/>
              </w:rPr>
              <w:t>г.</w:t>
            </w:r>
          </w:p>
        </w:tc>
      </w:tr>
    </w:tbl>
    <w:p>
      <w:pPr>
        <w:rPr>
          <w:sz w:val="14"/>
          <w:szCs w:val="14"/>
        </w:rPr>
        <w:jc w:val="left"/>
        <w:spacing w:before="5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left"/>
        <w:spacing w:before="18" w:lineRule="auto" w:line="275"/>
        <w:ind w:left="2387" w:right="1378" w:hanging="1124"/>
      </w:pP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1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.</w:t>
      </w:r>
      <w:r>
        <w:rPr>
          <w:rFonts w:cs="Times New Roman" w:hAnsi="Times New Roman" w:eastAsia="Times New Roman" w:ascii="Times New Roman"/>
          <w:b/>
          <w:spacing w:val="-6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Ф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дера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л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ная</w:t>
      </w:r>
      <w:r>
        <w:rPr>
          <w:rFonts w:cs="Times New Roman" w:hAnsi="Times New Roman" w:eastAsia="Times New Roman" w:ascii="Times New Roman"/>
          <w:b/>
          <w:spacing w:val="-19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пр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гра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-1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-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б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-3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ел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b/>
          <w:spacing w:val="-18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ч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с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ть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б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-3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ел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й</w:t>
      </w:r>
      <w:r>
        <w:rPr>
          <w:rFonts w:cs="Times New Roman" w:hAnsi="Times New Roman" w:eastAsia="Times New Roman" w:ascii="Times New Roman"/>
          <w:b/>
          <w:spacing w:val="-27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пр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гра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ы</w:t>
      </w:r>
      <w:r>
        <w:rPr>
          <w:rFonts w:cs="Times New Roman" w:hAnsi="Times New Roman" w:eastAsia="Times New Roman" w:ascii="Times New Roman"/>
          <w:b/>
          <w:spacing w:val="-17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6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17"/>
          <w:szCs w:val="17"/>
        </w:rPr>
        <w:jc w:val="left"/>
        <w:spacing w:before="5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6"/>
        <w:ind w:left="1288" w:right="336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16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b/>
          <w:i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ции</w:t>
      </w:r>
      <w:r>
        <w:rPr>
          <w:rFonts w:cs="Times New Roman" w:hAnsi="Times New Roman" w:eastAsia="Times New Roman" w:ascii="Times New Roman"/>
          <w:b/>
          <w:i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лена</w:t>
      </w:r>
      <w:r>
        <w:rPr>
          <w:rFonts w:cs="Times New Roman" w:hAnsi="Times New Roman" w:eastAsia="Times New Roman" w:ascii="Times New Roman"/>
          <w:b/>
          <w:i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7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ко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93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тываю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222" w:right="33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" w:lineRule="auto" w:line="275"/>
        <w:ind w:left="222" w:right="340" w:firstLine="708"/>
        <w:sectPr>
          <w:pgMar w:header="727" w:footer="875" w:top="920" w:bottom="280" w:left="1480" w:right="460"/>
          <w:pgSz w:w="11920" w:h="1684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зработ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 w:lineRule="auto" w:line="275"/>
        <w:ind w:left="102" w:right="57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6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ять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нее</w:t>
      </w:r>
      <w:r>
        <w:rPr>
          <w:rFonts w:cs="Times New Roman" w:hAnsi="Times New Roman" w:eastAsia="Times New Roman" w:ascii="Times New Roman"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i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i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left"/>
        <w:ind w:left="899"/>
      </w:pP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1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.</w:t>
      </w:r>
      <w:r>
        <w:rPr>
          <w:rFonts w:cs="Times New Roman" w:hAnsi="Times New Roman" w:eastAsia="Times New Roman" w:ascii="Times New Roman"/>
          <w:b/>
          <w:spacing w:val="-6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-3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b/>
          <w:spacing w:val="-19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ча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с</w:t>
      </w:r>
      <w:r>
        <w:rPr>
          <w:rFonts w:cs="Times New Roman" w:hAnsi="Times New Roman" w:eastAsia="Times New Roman" w:ascii="Times New Roman"/>
          <w:b/>
          <w:spacing w:val="-3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-4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б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тел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й</w:t>
      </w:r>
      <w:r>
        <w:rPr>
          <w:rFonts w:cs="Times New Roman" w:hAnsi="Times New Roman" w:eastAsia="Times New Roman" w:ascii="Times New Roman"/>
          <w:b/>
          <w:spacing w:val="-2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гра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ы</w:t>
      </w:r>
      <w:r>
        <w:rPr>
          <w:rFonts w:cs="Times New Roman" w:hAnsi="Times New Roman" w:eastAsia="Times New Roman" w:ascii="Times New Roman"/>
          <w:b/>
          <w:spacing w:val="-17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6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168" w:right="57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17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нес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ные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ения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дну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аздел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7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части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аскры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18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3" w:lineRule="auto" w:line="276"/>
        <w:ind w:left="102" w:right="58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ой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.9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чество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авител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акже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есс.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19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0" w:lineRule="auto" w:line="277"/>
        <w:ind w:left="102" w:right="59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ево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20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Какие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ебо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ля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b/>
          <w:i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50"/>
        <w:ind w:left="1168"/>
      </w:pP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0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2596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все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277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/>
        <w:ind w:left="102" w:right="383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3523"/>
        <w:sectPr>
          <w:pgMar w:header="727" w:footer="875" w:top="920" w:bottom="280" w:left="1600" w:right="740"/>
          <w:pgSz w:w="11920" w:h="16840"/>
        </w:sectPr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sz w:val="22"/>
          <w:szCs w:val="22"/>
        </w:rPr>
        <w:jc w:val="left"/>
        <w:spacing w:before="3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6" w:lineRule="auto" w:line="275"/>
        <w:ind w:left="462" w:right="56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атывае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ели)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5"/>
        <w:ind w:left="462" w:right="66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5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етво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5"/>
        <w:ind w:left="462" w:right="67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мпл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кса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амм)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6"/>
        <w:ind w:left="462" w:right="57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4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ажает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клима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еша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5"/>
        <w:ind w:left="462" w:right="58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есса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5"/>
        <w:ind w:left="1168" w:right="57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21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b/>
          <w:i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ую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64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раз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22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0" w:lineRule="auto" w:line="275"/>
        <w:ind w:left="102" w:right="62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щая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етво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5"/>
        <w:ind w:left="1168" w:right="64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23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5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7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5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ную</w:t>
      </w:r>
      <w:r>
        <w:rPr>
          <w:rFonts w:cs="Times New Roman" w:hAnsi="Times New Roman" w:eastAsia="Times New Roman" w:ascii="Times New Roman"/>
          <w:b/>
          <w:i/>
          <w:spacing w:val="5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5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Да,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вариат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5"/>
        <w:ind w:left="102" w:right="59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2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102" w:right="67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астям,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м),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есса.</w:t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5"/>
        <w:ind w:left="1168" w:right="57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24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5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5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5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сыл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лиз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емые</w:t>
      </w:r>
      <w:r>
        <w:rPr>
          <w:rFonts w:cs="Times New Roman" w:hAnsi="Times New Roman" w:eastAsia="Times New Roman" w:ascii="Times New Roman"/>
          <w:b/>
          <w:i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ные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Да,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тексте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асти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</w:t>
      </w:r>
      <w:r>
        <w:rPr>
          <w:rFonts w:cs="Times New Roman" w:hAnsi="Times New Roman" w:eastAsia="Times New Roman" w:ascii="Times New Roman"/>
          <w:spacing w:val="5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9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к,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ты».</w:t>
      </w:r>
    </w:p>
    <w:p>
      <w:pPr>
        <w:rPr>
          <w:sz w:val="18"/>
          <w:szCs w:val="18"/>
        </w:rPr>
        <w:jc w:val="left"/>
        <w:spacing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168" w:right="56" w:hanging="358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25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ую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ную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ис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7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b/>
          <w:i/>
          <w:spacing w:val="1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ебо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ны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ъявл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7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ме?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Для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 w:lineRule="auto" w:line="275"/>
        <w:ind w:left="102" w:right="66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зовать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/>
        <w:ind w:left="102" w:right="2241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ачам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462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462" w:right="57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4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/>
        <w:ind w:left="102" w:right="3554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ачам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462" w:right="58" w:hanging="36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;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/>
        <w:ind w:left="102" w:right="3920"/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прее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НОО;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tabs>
          <w:tab w:pos="1540" w:val="left"/>
        </w:tabs>
        <w:jc w:val="both"/>
        <w:spacing w:before="50" w:lineRule="auto" w:line="276"/>
        <w:ind w:left="462" w:right="57" w:hanging="360"/>
        <w:sectPr>
          <w:pgMar w:header="727" w:footer="875" w:top="920" w:bottom="280" w:left="1600" w:right="740"/>
          <w:pgSz w:w="11920" w:h="16840"/>
        </w:sectPr>
      </w:pPr>
      <w:r>
        <w:rPr>
          <w:rFonts w:cs="Wingdings" w:hAnsi="Wingdings" w:eastAsia="Wingdings" w:ascii="Wingdings"/>
          <w:spacing w:val="0"/>
          <w:w w:val="100"/>
          <w:sz w:val="28"/>
          <w:szCs w:val="28"/>
        </w:rPr>
        <w:t>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части</w:t>
        <w:tab/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ать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left"/>
        <w:spacing w:before="18" w:lineRule="auto" w:line="275"/>
        <w:ind w:left="1115" w:right="81" w:hanging="991"/>
      </w:pP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1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4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.</w:t>
      </w:r>
      <w:r>
        <w:rPr>
          <w:rFonts w:cs="Times New Roman" w:hAnsi="Times New Roman" w:eastAsia="Times New Roman" w:ascii="Times New Roman"/>
          <w:b/>
          <w:spacing w:val="-6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Ан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л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-1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со</w:t>
      </w:r>
      <w:r>
        <w:rPr>
          <w:rFonts w:cs="Times New Roman" w:hAnsi="Times New Roman" w:eastAsia="Times New Roman" w:ascii="Times New Roman"/>
          <w:b/>
          <w:spacing w:val="4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тв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-3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с</w:t>
      </w:r>
      <w:r>
        <w:rPr>
          <w:rFonts w:cs="Times New Roman" w:hAnsi="Times New Roman" w:eastAsia="Times New Roman" w:ascii="Times New Roman"/>
          <w:b/>
          <w:spacing w:val="-3"/>
          <w:w w:val="100"/>
          <w:sz w:val="32"/>
          <w:szCs w:val="32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b/>
          <w:spacing w:val="-1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гр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ы</w:t>
      </w:r>
      <w:r>
        <w:rPr>
          <w:rFonts w:cs="Times New Roman" w:hAnsi="Times New Roman" w:eastAsia="Times New Roman" w:ascii="Times New Roman"/>
          <w:b/>
          <w:spacing w:val="-16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б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тел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у</w:t>
      </w:r>
      <w:r>
        <w:rPr>
          <w:rFonts w:cs="Times New Roman" w:hAnsi="Times New Roman" w:eastAsia="Times New Roman" w:ascii="Times New Roman"/>
          <w:b/>
          <w:spacing w:val="-2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у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у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с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дер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ж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и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я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,</w:t>
      </w:r>
      <w:r>
        <w:rPr>
          <w:rFonts w:cs="Times New Roman" w:hAnsi="Times New Roman" w:eastAsia="Times New Roman" w:ascii="Times New Roman"/>
          <w:b/>
          <w:spacing w:val="-18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з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д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у</w:t>
      </w:r>
      <w:r>
        <w:rPr>
          <w:rFonts w:cs="Times New Roman" w:hAnsi="Times New Roman" w:eastAsia="Times New Roman" w:ascii="Times New Roman"/>
          <w:b/>
          <w:spacing w:val="-1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в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ед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л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ь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й</w:t>
      </w:r>
      <w:r>
        <w:rPr>
          <w:rFonts w:cs="Times New Roman" w:hAnsi="Times New Roman" w:eastAsia="Times New Roman" w:ascii="Times New Roman"/>
          <w:b/>
          <w:spacing w:val="-19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гра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16"/>
          <w:szCs w:val="16"/>
        </w:rPr>
        <w:jc w:val="left"/>
        <w:spacing w:before="5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02" w:right="57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ствия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алов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аммы,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кже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3" w:lineRule="auto" w:line="276"/>
        <w:ind w:left="102" w:right="57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екта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миров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кста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ой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6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водитель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татом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выявле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жает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чае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формле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тка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ме,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ечены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вители)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Утв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м,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7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6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меща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6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е.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102" w:right="57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водитель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елей)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чающ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этой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формля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выстав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6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фра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также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задач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ессе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3" w:lineRule="auto" w:line="276"/>
        <w:ind w:left="102" w:right="62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ского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Рек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мпл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алов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миться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color w:val="1100F1"/>
          <w:sz w:val="28"/>
          <w:szCs w:val="28"/>
        </w:rPr>
      </w:r>
      <w:hyperlink r:id="rId21"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h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t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t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p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s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: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/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/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o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  <w:t>c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s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.</w:t>
        </w:r>
        <w:r>
          <w:rPr>
            <w:rFonts w:cs="Times New Roman" w:hAnsi="Times New Roman" w:eastAsia="Times New Roman" w:ascii="Times New Roman"/>
            <w:color w:val="1100F1"/>
            <w:spacing w:val="-3"/>
            <w:w w:val="100"/>
            <w:sz w:val="28"/>
            <w:szCs w:val="28"/>
            <w:u w:val="single" w:color="1100F1"/>
          </w:rPr>
          <w:t>e</w:t>
        </w:r>
        <w:r>
          <w:rPr>
            <w:rFonts w:cs="Times New Roman" w:hAnsi="Times New Roman" w:eastAsia="Times New Roman" w:ascii="Times New Roman"/>
            <w:color w:val="1100F1"/>
            <w:spacing w:val="-3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u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3"/>
            <w:w w:val="100"/>
            <w:sz w:val="28"/>
            <w:szCs w:val="28"/>
            <w:u w:val="single" w:color="1100F1"/>
          </w:rPr>
          <w:t>.</w:t>
        </w:r>
        <w:r>
          <w:rPr>
            <w:rFonts w:cs="Times New Roman" w:hAnsi="Times New Roman" w:eastAsia="Times New Roman" w:ascii="Times New Roman"/>
            <w:color w:val="1100F1"/>
            <w:spacing w:val="-3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g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o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v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.</w:t>
        </w:r>
        <w:r>
          <w:rPr>
            <w:rFonts w:cs="Times New Roman" w:hAnsi="Times New Roman" w:eastAsia="Times New Roman" w:ascii="Times New Roman"/>
            <w:color w:val="1100F1"/>
            <w:spacing w:val="-3"/>
            <w:w w:val="100"/>
            <w:sz w:val="28"/>
            <w:szCs w:val="28"/>
            <w:u w:val="single" w:color="1100F1"/>
          </w:rPr>
          <w:t>r</w:t>
        </w:r>
        <w:r>
          <w:rPr>
            <w:rFonts w:cs="Times New Roman" w:hAnsi="Times New Roman" w:eastAsia="Times New Roman" w:ascii="Times New Roman"/>
            <w:color w:val="1100F1"/>
            <w:spacing w:val="-3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u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/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o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c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u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5"/>
            <w:w w:val="100"/>
            <w:sz w:val="28"/>
            <w:szCs w:val="28"/>
            <w:u w:val="single" w:color="1100F1"/>
          </w:rPr>
          <w:t>m</w:t>
        </w:r>
        <w:r>
          <w:rPr>
            <w:rFonts w:cs="Times New Roman" w:hAnsi="Times New Roman" w:eastAsia="Times New Roman" w:ascii="Times New Roman"/>
            <w:color w:val="1100F1"/>
            <w:spacing w:val="-5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e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n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t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/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  <w:t>f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4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f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7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8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3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7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7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7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0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3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8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4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b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f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  <w:t>a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1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f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  <w:t>a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a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1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8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2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7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  <w:t>e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  <w:t>c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8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7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2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4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/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o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w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n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l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  <w:t>o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a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sz w:val="28"/>
            <w:szCs w:val="28"/>
            <w:u w:val="single" w:color="1100F1"/>
          </w:rPr>
        </w:r>
      </w:hyperlink>
      <w:hyperlink r:id="rId22"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  <w:u w:val="single" w:color="1100F1"/>
          </w:rPr>
          <w:t>/</w:t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50" w:lineRule="exact" w:line="300"/>
        <w:ind w:left="102"/>
      </w:pPr>
      <w:r>
        <w:rPr>
          <w:rFonts w:cs="Times New Roman" w:hAnsi="Times New Roman" w:eastAsia="Times New Roman" w:ascii="Times New Roman"/>
          <w:color w:val="1100F1"/>
          <w:position w:val="-1"/>
          <w:sz w:val="28"/>
          <w:szCs w:val="28"/>
        </w:rPr>
      </w:r>
      <w:hyperlink r:id="rId23"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5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4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3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2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/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2"/>
            <w:w w:val="100"/>
            <w:position w:val="-1"/>
            <w:sz w:val="28"/>
            <w:szCs w:val="28"/>
            <w:u w:val="single" w:color="1100F1"/>
          </w:rPr>
          <w:t>?</w:t>
        </w:r>
        <w:r>
          <w:rPr>
            <w:rFonts w:cs="Times New Roman" w:hAnsi="Times New Roman" w:eastAsia="Times New Roman" w:ascii="Times New Roman"/>
            <w:color w:val="1100F1"/>
            <w:spacing w:val="2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4"/>
            <w:w w:val="100"/>
            <w:position w:val="-1"/>
            <w:sz w:val="28"/>
            <w:szCs w:val="28"/>
            <w:u w:val="single" w:color="1100F1"/>
          </w:rPr>
          <w:t>y</w:t>
        </w:r>
        <w:r>
          <w:rPr>
            <w:rFonts w:cs="Times New Roman" w:hAnsi="Times New Roman" w:eastAsia="Times New Roman" w:ascii="Times New Roman"/>
            <w:color w:val="1100F1"/>
            <w:spacing w:val="-4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s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0"/>
            <w:w w:val="100"/>
            <w:position w:val="-1"/>
            <w:sz w:val="28"/>
            <w:szCs w:val="28"/>
            <w:u w:val="single" w:color="1100F1"/>
          </w:rPr>
          <w:t>c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l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i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position w:val="-1"/>
            <w:sz w:val="28"/>
            <w:szCs w:val="28"/>
            <w:u w:val="single" w:color="1100F1"/>
          </w:rPr>
          <w:t>=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l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d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position w:val="-1"/>
            <w:sz w:val="28"/>
            <w:szCs w:val="28"/>
            <w:u w:val="single" w:color="1100F1"/>
          </w:rPr>
          <w:t>c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v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v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position w:val="-1"/>
            <w:sz w:val="28"/>
            <w:szCs w:val="28"/>
            <w:u w:val="single" w:color="1100F1"/>
          </w:rPr>
          <w:t>r</w:t>
        </w:r>
        <w:r>
          <w:rPr>
            <w:rFonts w:cs="Times New Roman" w:hAnsi="Times New Roman" w:eastAsia="Times New Roman" w:ascii="Times New Roman"/>
            <w:color w:val="1100F1"/>
            <w:spacing w:val="-2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9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9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8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l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2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1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5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1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9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0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  <w:t>4</w:t>
        </w:r>
        <w:r>
          <w:rPr>
            <w:rFonts w:cs="Times New Roman" w:hAnsi="Times New Roman" w:eastAsia="Times New Roman" w:ascii="Times New Roman"/>
            <w:color w:val="1100F1"/>
            <w:spacing w:val="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  <w:t>3</w:t>
        </w:r>
        <w:r>
          <w:rPr>
            <w:rFonts w:cs="Times New Roman" w:hAnsi="Times New Roman" w:eastAsia="Times New Roman" w:ascii="Times New Roman"/>
            <w:color w:val="1100F1"/>
            <w:spacing w:val="-1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5"/>
            <w:w w:val="100"/>
            <w:position w:val="-1"/>
            <w:sz w:val="28"/>
            <w:szCs w:val="28"/>
            <w:u w:val="single" w:color="1100F1"/>
          </w:rPr>
          <w:t>3</w:t>
        </w:r>
        <w:r>
          <w:rPr>
            <w:rFonts w:cs="Times New Roman" w:hAnsi="Times New Roman" w:eastAsia="Times New Roman" w:ascii="Times New Roman"/>
            <w:color w:val="1100F1"/>
            <w:spacing w:val="5"/>
            <w:w w:val="100"/>
            <w:position w:val="-1"/>
            <w:sz w:val="28"/>
            <w:szCs w:val="28"/>
            <w:u w:val="single" w:color="1100F1"/>
          </w:rPr>
        </w:r>
        <w:r>
          <w:rPr>
            <w:rFonts w:cs="Times New Roman" w:hAnsi="Times New Roman" w:eastAsia="Times New Roman" w:ascii="Times New Roman"/>
            <w:color w:val="1100F1"/>
            <w:spacing w:val="5"/>
            <w:w w:val="100"/>
            <w:position w:val="-1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1100F1"/>
            <w:spacing w:val="5"/>
            <w:w w:val="100"/>
            <w:position w:val="-1"/>
            <w:sz w:val="28"/>
            <w:szCs w:val="28"/>
          </w:rPr>
        </w:r>
      </w:hyperlink>
      <w:hyperlink r:id="rId24"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-1"/>
            <w:sz w:val="28"/>
            <w:szCs w:val="28"/>
          </w:rPr>
          <w:t>.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28"/>
            <w:szCs w:val="2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 w:lineRule="auto" w:line="277"/>
        <w:ind w:left="1499" w:right="617" w:hanging="134"/>
      </w:pP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лн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8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ской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ицы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иза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ул</w:t>
      </w:r>
      <w:r>
        <w:rPr>
          <w:rFonts w:cs="Times New Roman" w:hAnsi="Times New Roman" w:eastAsia="Times New Roman" w:ascii="Times New Roman"/>
          <w:b/>
          <w:i/>
          <w:spacing w:val="-6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тнесения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ind w:left="810"/>
      </w:pP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аждый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ствий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8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7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8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8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ает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6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ажд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ец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2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ец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2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ЧС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ец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миним</w:t>
      </w:r>
      <w:r>
        <w:rPr>
          <w:rFonts w:cs="Times New Roman" w:hAnsi="Times New Roman" w:eastAsia="Times New Roman" w:ascii="Times New Roman"/>
          <w:spacing w:val="-8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+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+»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+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ствия.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8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в.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7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6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е: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((</w:t>
      </w:r>
      <w:r>
        <w:rPr>
          <w:rFonts w:cs="Times New Roman" w:hAnsi="Times New Roman" w:eastAsia="Times New Roman" w:ascii="Times New Roman"/>
          <w:spacing w:val="-1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в)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*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4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8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«И</w:t>
      </w:r>
      <w:r>
        <w:rPr>
          <w:rFonts w:cs="Times New Roman" w:hAnsi="Times New Roman" w:eastAsia="Times New Roman" w:ascii="Times New Roman"/>
          <w:spacing w:val="-5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8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елу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102" w:right="60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аздела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мевает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связ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аммы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%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сов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мевает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4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%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6"/>
        <w:ind w:left="102" w:right="61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Данная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чета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,3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,5.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стям,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4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миним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след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е: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((с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елам)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Calibri" w:hAnsi="Calibri" w:eastAsia="Calibri" w:ascii="Calibri"/>
          <w:spacing w:val="0"/>
          <w:w w:val="100"/>
          <w:sz w:val="28"/>
          <w:szCs w:val="28"/>
        </w:rPr>
        <w:t>÷</w:t>
      </w:r>
      <w:r>
        <w:rPr>
          <w:rFonts w:cs="Calibri" w:hAnsi="Calibri" w:eastAsia="Calibri" w:ascii="Calibri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елов)).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я/не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ветс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6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6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6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6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этом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я/не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елам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8" w:firstLine="708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тся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ая)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ять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менее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8" w:firstLine="708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каждом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елов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ажают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мный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вышаю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аммы,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(часть,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стника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(зад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щего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клима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слови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6"/>
        <w:ind w:left="102" w:right="59" w:firstLine="708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емая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мные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ъ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5"/>
        <w:ind w:left="1651" w:right="211" w:hanging="1397"/>
      </w:pP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ли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5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ия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гр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4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имуму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ния,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ед</w:t>
      </w:r>
      <w:r>
        <w:rPr>
          <w:rFonts w:cs="Times New Roman" w:hAnsi="Times New Roman" w:eastAsia="Times New Roman" w:ascii="Times New Roman"/>
          <w:b/>
          <w:i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i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i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i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28"/>
          <w:szCs w:val="28"/>
        </w:rPr>
        <w:t>мме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auto" w:line="276"/>
        <w:ind w:left="102" w:right="98" w:firstLine="708"/>
      </w:pP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ьн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авов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color w:val="0000FF"/>
          <w:spacing w:val="0"/>
          <w:w w:val="100"/>
          <w:sz w:val="28"/>
          <w:szCs w:val="28"/>
        </w:rPr>
      </w:r>
      <w:hyperlink r:id="rId25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26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5"/>
        <w:ind w:left="102" w:right="59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7"/>
        <w:ind w:left="102" w:right="63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чи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20"/>
        <w:ind w:left="810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5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5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102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57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тн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астям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6"/>
        <w:ind w:left="102" w:right="57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алее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–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РР),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5"/>
        <w:ind w:left="102" w:right="60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азде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ская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" w:lineRule="auto" w:line="275"/>
        <w:ind w:left="102" w:right="58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ммы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алов,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ша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 w:lineRule="auto" w:line="276"/>
        <w:ind w:left="102" w:right="59" w:firstLine="708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Рек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фрастр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мплект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алов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24"/>
        <w:ind w:left="810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: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8"/>
        <w:ind w:left="102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27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28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 w:lineRule="exact" w:line="300"/>
        <w:ind w:left="102"/>
      </w:pPr>
      <w:r>
        <w:rPr>
          <w:rFonts w:cs="Times New Roman" w:hAnsi="Times New Roman" w:eastAsia="Times New Roman" w:ascii="Times New Roman"/>
          <w:color w:val="0000FF"/>
          <w:position w:val="-1"/>
          <w:sz w:val="28"/>
          <w:szCs w:val="28"/>
        </w:rPr>
      </w:r>
      <w:hyperlink r:id="rId29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</w:hyperlink>
      <w:hyperlink r:id="rId30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3" w:lineRule="auto" w:line="276"/>
        <w:ind w:left="102" w:right="58" w:firstLine="708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ействие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b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свободн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татам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Вкл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чаем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форм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мплек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алов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часть)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мы.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еализ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сти.</w:t>
      </w:r>
    </w:p>
    <w:p>
      <w:pPr>
        <w:rPr>
          <w:sz w:val="17"/>
          <w:szCs w:val="17"/>
        </w:rPr>
        <w:jc w:val="left"/>
        <w:spacing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lineRule="auto" w:line="276"/>
        <w:ind w:left="102" w:right="59" w:firstLine="708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этапе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6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2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3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амме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ся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ДОО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ется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атив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язате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яются.</w:t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right"/>
        <w:spacing w:before="24"/>
        <w:ind w:right="107"/>
      </w:pP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Пр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/>
        <w:ind w:left="116" w:right="82"/>
      </w:pP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Перечень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вов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ве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ра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center"/>
        <w:spacing w:before="47"/>
        <w:ind w:left="3160" w:right="3169"/>
      </w:pPr>
      <w:r>
        <w:rPr>
          <w:rFonts w:cs="Times New Roman" w:hAnsi="Times New Roman" w:eastAsia="Times New Roman" w:ascii="Times New Roman"/>
          <w:b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едер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ьная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b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b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b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b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5"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/>
        <w:ind w:left="102" w:right="2622"/>
      </w:pP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силу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для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31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.con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</w:hyperlink>
      <w:hyperlink r:id="rId32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7"/>
        <w:ind w:left="102" w:right="58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2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2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(акт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.)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обра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20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33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</w:hyperlink>
      <w:hyperlink r:id="rId34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8"/>
        <w:ind w:left="810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(акт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/>
        <w:ind w:left="102" w:right="184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ской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35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</w:hyperlink>
      <w:hyperlink r:id="rId36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60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5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6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5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6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1"/>
        <w:ind w:left="102" w:right="5142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50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37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.con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38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6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8" w:lineRule="auto" w:line="276"/>
        <w:ind w:left="102" w:right="63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кла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39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40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7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.4.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41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42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57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/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эп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щ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вен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асел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43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3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44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62" w:firstLine="708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тивы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102" w:right="64"/>
      </w:pP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еловека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45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46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7"/>
        <w:ind w:left="810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 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еще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5"/>
        <w:ind w:left="102" w:right="61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5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еятел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амм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ш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4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47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</w:hyperlink>
      <w:hyperlink r:id="rId48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62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здра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авг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алис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жащ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аздел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3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49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</w:hyperlink>
      <w:hyperlink r:id="rId50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64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.2014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рабо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тавку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аты)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зки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еск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вае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вом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3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51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</w:hyperlink>
      <w:hyperlink r:id="rId52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47" w:lineRule="auto" w:line="276"/>
        <w:ind w:left="102" w:right="63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6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врем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врем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яющих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 w:lineRule="exact" w:line="300"/>
        <w:ind w:left="810"/>
        <w:sectPr>
          <w:pgMar w:header="727" w:footer="875" w:top="920" w:bottom="280" w:left="1600" w:right="740"/>
          <w:pgSz w:w="11920" w:h="16840"/>
        </w:sectPr>
      </w:pPr>
      <w:r>
        <w:rPr>
          <w:rFonts w:cs="Times New Roman" w:hAnsi="Times New Roman" w:eastAsia="Times New Roman" w:ascii="Times New Roman"/>
          <w:color w:val="0000FF"/>
          <w:position w:val="-1"/>
          <w:sz w:val="28"/>
          <w:szCs w:val="28"/>
        </w:rPr>
      </w:r>
      <w:hyperlink r:id="rId53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ca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position w:val="-1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4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position w:val="-1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2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  <w:t>?</w:t>
        </w:r>
        <w:r>
          <w:rPr>
            <w:rFonts w:cs="Times New Roman" w:hAnsi="Times New Roman" w:eastAsia="Times New Roman" w:ascii="Times New Roman"/>
            <w:color w:val="0000FF"/>
            <w:spacing w:val="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position w:val="-1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position w:val="-1"/>
            <w:sz w:val="28"/>
            <w:szCs w:val="28"/>
            <w:u w:val="single" w:color="0000FF"/>
          </w:rPr>
        </w:r>
      </w:hyperlink>
      <w:hyperlink r:id="rId54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  <w:u w:val="single" w:color="0000FF"/>
          </w:rPr>
          <w:t>eS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position w:val="-1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53"/>
        <w:ind w:left="102" w:right="-62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55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i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ze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=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</w:hyperlink>
      <w:hyperlink r:id="rId56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lineRule="exact" w:line="300"/>
        <w:sectPr>
          <w:type w:val="continuous"/>
          <w:pgSz w:w="11920" w:h="16840"/>
          <w:pgMar w:top="1060" w:bottom="280" w:left="1600" w:right="740"/>
          <w:cols w:num="2" w:equalWidth="off">
            <w:col w:w="727" w:space="83"/>
            <w:col w:w="8770"/>
          </w:cols>
        </w:sectPr>
      </w:pP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13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     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4"/>
          <w:w w:val="100"/>
          <w:position w:val="-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ави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ел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3"/>
          <w:w w:val="100"/>
          <w:position w:val="-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4"/>
          <w:w w:val="100"/>
          <w:position w:val="-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position w:val="-1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   </w:t>
      </w:r>
      <w:r>
        <w:rPr>
          <w:rFonts w:cs="Times New Roman" w:hAnsi="Times New Roman" w:eastAsia="Times New Roman" w:ascii="Times New Roman"/>
          <w:spacing w:val="44"/>
          <w:w w:val="100"/>
          <w:position w:val="-1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53" w:lineRule="auto" w:line="275"/>
        <w:ind w:left="102" w:right="65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5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3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3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ежегод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3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ы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ска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57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</w:hyperlink>
      <w:hyperlink r:id="rId58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50" w:lineRule="auto" w:line="276"/>
        <w:ind w:left="102" w:right="63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14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4</w:t>
      </w:r>
      <w:r>
        <w:rPr>
          <w:rFonts w:cs="Times New Roman" w:hAnsi="Times New Roman" w:eastAsia="Times New Roman" w:ascii="Times New Roman"/>
          <w:spacing w:val="4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з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ществ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яющих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азовател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ю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де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ь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сть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  <w:sectPr>
          <w:type w:val="continuous"/>
          <w:pgSz w:w="11920" w:h="16840"/>
          <w:pgMar w:top="1060" w:bottom="280" w:left="1600" w:right="740"/>
        </w:sectPr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59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.r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L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W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_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</w:hyperlink>
      <w:hyperlink r:id="rId60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both"/>
        <w:spacing w:before="24" w:lineRule="auto" w:line="275"/>
        <w:ind w:left="102" w:right="58" w:firstLine="708"/>
      </w:pP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15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 </w:t>
      </w:r>
      <w:r>
        <w:rPr>
          <w:rFonts w:cs="Times New Roman" w:hAnsi="Times New Roman" w:eastAsia="Times New Roman" w:ascii="Times New Roman"/>
          <w:spacing w:val="4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каз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ства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азо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7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Ф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ц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г.</w:t>
      </w:r>
      <w:r>
        <w:rPr>
          <w:rFonts w:cs="Times New Roman" w:hAnsi="Times New Roman" w:eastAsia="Times New Roman" w:ascii="Times New Roman"/>
          <w:spacing w:val="8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№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2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«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б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8"/>
          <w:szCs w:val="28"/>
        </w:rPr>
        <w:t>у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т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в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р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3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ж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н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я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х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л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2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п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е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д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а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г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че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с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й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8"/>
          <w:szCs w:val="28"/>
        </w:rPr>
        <w:t>к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о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м</w:t>
      </w:r>
      <w:r>
        <w:rPr>
          <w:rFonts w:cs="Times New Roman" w:hAnsi="Times New Roman" w:eastAsia="Times New Roman" w:ascii="Times New Roman"/>
          <w:spacing w:val="-2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сс</w:t>
      </w:r>
      <w:r>
        <w:rPr>
          <w:rFonts w:cs="Times New Roman" w:hAnsi="Times New Roman" w:eastAsia="Times New Roman" w:ascii="Times New Roman"/>
          <w:spacing w:val="-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1"/>
          <w:w w:val="100"/>
          <w:sz w:val="28"/>
          <w:szCs w:val="28"/>
        </w:rPr>
        <w:t>и</w:t>
      </w:r>
      <w:r>
        <w:rPr>
          <w:rFonts w:cs="Times New Roman" w:hAnsi="Times New Roman" w:eastAsia="Times New Roman" w:ascii="Times New Roman"/>
          <w:spacing w:val="0"/>
          <w:w w:val="100"/>
          <w:sz w:val="28"/>
          <w:szCs w:val="28"/>
        </w:rPr>
        <w:t>»</w:t>
      </w:r>
    </w:p>
    <w:p>
      <w:pPr>
        <w:rPr>
          <w:rFonts w:cs="Times New Roman" w:hAnsi="Times New Roman" w:eastAsia="Times New Roman" w:ascii="Times New Roman"/>
          <w:sz w:val="28"/>
          <w:szCs w:val="28"/>
        </w:rPr>
        <w:jc w:val="left"/>
        <w:spacing w:before="1"/>
        <w:ind w:left="810"/>
      </w:pPr>
      <w:r>
        <w:rPr>
          <w:rFonts w:cs="Times New Roman" w:hAnsi="Times New Roman" w:eastAsia="Times New Roman" w:ascii="Times New Roman"/>
          <w:color w:val="0000FF"/>
          <w:sz w:val="28"/>
          <w:szCs w:val="28"/>
        </w:rPr>
      </w:r>
      <w:hyperlink r:id="rId61"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h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p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: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s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g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v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.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  <w:t>r</w:t>
        </w:r>
        <w:r>
          <w:rPr>
            <w:rFonts w:cs="Times New Roman" w:hAnsi="Times New Roman" w:eastAsia="Times New Roman" w:ascii="Times New Roman"/>
            <w:color w:val="0000FF"/>
            <w:spacing w:val="-3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d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o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u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  <w:t>m</w:t>
        </w:r>
        <w:r>
          <w:rPr>
            <w:rFonts w:cs="Times New Roman" w:hAnsi="Times New Roman" w:eastAsia="Times New Roman" w:ascii="Times New Roman"/>
            <w:color w:val="0000FF"/>
            <w:spacing w:val="-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n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t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8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a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1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7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6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5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c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5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b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f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9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4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  <w:t>3</w:t>
        </w:r>
        <w:r>
          <w:rPr>
            <w:rFonts w:cs="Times New Roman" w:hAnsi="Times New Roman" w:eastAsia="Times New Roman" w:ascii="Times New Roman"/>
            <w:color w:val="0000FF"/>
            <w:spacing w:val="-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  <w:t>0</w:t>
        </w:r>
        <w:r>
          <w:rPr>
            <w:rFonts w:cs="Times New Roman" w:hAnsi="Times New Roman" w:eastAsia="Times New Roman" w:ascii="Times New Roman"/>
            <w:color w:val="0000FF"/>
            <w:spacing w:val="1"/>
            <w:w w:val="100"/>
            <w:sz w:val="28"/>
            <w:szCs w:val="28"/>
            <w:u w:val="single" w:color="0000FF"/>
          </w:rPr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  <w:t>e</w:t>
        </w:r>
        <w:r>
          <w:rPr>
            <w:rFonts w:cs="Times New Roman" w:hAnsi="Times New Roman" w:eastAsia="Times New Roman" w:ascii="Times New Roman"/>
            <w:color w:val="0000FF"/>
            <w:spacing w:val="-2"/>
            <w:w w:val="100"/>
            <w:sz w:val="28"/>
            <w:szCs w:val="28"/>
            <w:u w:val="single" w:color="0000FF"/>
          </w:rPr>
        </w:r>
      </w:hyperlink>
      <w:hyperlink r:id="rId62"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  <w:u w:val="single" w:color="0000FF"/>
          </w:rPr>
          <w:t>/</w:t>
        </w:r>
        <w:r>
          <w:rPr>
            <w:rFonts w:cs="Times New Roman" w:hAnsi="Times New Roman" w:eastAsia="Times New Roman" w:ascii="Times New Roman"/>
            <w:color w:val="0000FF"/>
            <w:spacing w:val="0"/>
            <w:w w:val="100"/>
            <w:sz w:val="28"/>
            <w:szCs w:val="28"/>
          </w:rPr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28"/>
            <w:szCs w:val="28"/>
          </w:rPr>
        </w:r>
      </w:hyperlink>
    </w:p>
    <w:sectPr>
      <w:pgMar w:header="727" w:footer="875" w:top="920" w:bottom="280" w:left="1600" w:right="740"/>
      <w:pgSz w:w="1192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84.104pt;margin-top:783.585pt;width:148.066pt;height:11.96pt;mso-position-horizontal-relative:page;mso-position-vertical-relative:page;z-index:-1006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Ме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0"/>
                    <w:szCs w:val="20"/>
                  </w:rPr>
                  <w:t>т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о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д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че</w:t>
                </w: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20"/>
                    <w:szCs w:val="20"/>
                  </w:rPr>
                  <w:t>с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0"/>
                    <w:szCs w:val="20"/>
                  </w:rPr>
                  <w:t>к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е</w:t>
                </w:r>
                <w:r>
                  <w:rPr>
                    <w:rFonts w:cs="Times New Roman" w:hAnsi="Times New Roman" w:eastAsia="Times New Roman" w:ascii="Times New Roman"/>
                    <w:spacing w:val="-1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р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ек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о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м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е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20"/>
                    <w:szCs w:val="20"/>
                  </w:rPr>
                  <w:t>н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да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ц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4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03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12.8535"/>
        <w:szCs w:val="12.8535"/>
      </w:rPr>
      <w:jc w:val="left"/>
      <w:spacing w:lineRule="exact" w:line="120"/>
    </w:pPr>
    <w:r>
      <w:pict>
        <v:shape type="#_x0000_t202" style="position:absolute;margin-left:84.104pt;margin-top:783.585pt;width:148.066pt;height:11.96pt;mso-position-horizontal-relative:page;mso-position-vertical-relative:page;z-index:-100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Ме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0"/>
                    <w:szCs w:val="20"/>
                  </w:rPr>
                  <w:t>т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о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д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че</w:t>
                </w:r>
                <w:r>
                  <w:rPr>
                    <w:rFonts w:cs="Times New Roman" w:hAnsi="Times New Roman" w:eastAsia="Times New Roman" w:ascii="Times New Roman"/>
                    <w:spacing w:val="3"/>
                    <w:w w:val="100"/>
                    <w:sz w:val="20"/>
                    <w:szCs w:val="20"/>
                  </w:rPr>
                  <w:t>с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0"/>
                    <w:szCs w:val="20"/>
                  </w:rPr>
                  <w:t>к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е</w:t>
                </w:r>
                <w:r>
                  <w:rPr>
                    <w:rFonts w:cs="Times New Roman" w:hAnsi="Times New Roman" w:eastAsia="Times New Roman" w:ascii="Times New Roman"/>
                    <w:spacing w:val="-11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р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ек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о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м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е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20"/>
                    <w:szCs w:val="20"/>
                  </w:rPr>
                  <w:t>н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да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ц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и</w:t>
                </w:r>
                <w:r>
                  <w:rPr>
                    <w:rFonts w:cs="Times New Roman" w:hAnsi="Times New Roman" w:eastAsia="Times New Roman" w:ascii="Times New Roman"/>
                    <w:spacing w:val="40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20"/>
                    <w:szCs w:val="20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  <w:t>03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12.8535"/>
        <w:szCs w:val="12.8535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11.99pt;margin-top:35.3854pt;width:14.08pt;height:11.96pt;mso-position-horizontal-relative:page;mso-position-vertical-relative:page;z-index:-1007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311.99pt;margin-top:35.3854pt;width:14.08pt;height:11.96pt;mso-position-horizontal-relative:page;mso-position-vertical-relative:page;z-index:-1005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yperlink" Target="http://publication.pravo.gov.ru/Document/View/0001202212280044" TargetMode="External"/><Relationship Id="rId6" Type="http://schemas.openxmlformats.org/officeDocument/2006/relationships/hyperlink" Target="http://publication.pravo.gov.ru/Document/View/0001202212280044" TargetMode="External"/><Relationship Id="rId7" Type="http://schemas.openxmlformats.org/officeDocument/2006/relationships/hyperlink" Target="" TargetMode="External"/><Relationship Id="rId8" Type="http://schemas.openxmlformats.org/officeDocument/2006/relationships/hyperlink" Target="https://fgosreestr.ru/" TargetMode="External"/><Relationship Id="rId9" Type="http://schemas.openxmlformats.org/officeDocument/2006/relationships/hyperlink" Target="" TargetMode="External"/><Relationship Id="rId10" Type="http://schemas.openxmlformats.org/officeDocument/2006/relationships/hyperlink" Target="http://publication.pravo.gov.ru/Document/View/0001202212280044" TargetMode="External"/><Relationship Id="rId11" Type="http://schemas.openxmlformats.org/officeDocument/2006/relationships/hyperlink" Target="" TargetMode="External"/><Relationship Id="rId12" Type="http://schemas.openxmlformats.org/officeDocument/2006/relationships/hyperlink" Target="http://publication.pravo.gov.ru/Document/View/0001202212280044" TargetMode="External"/><Relationship Id="rId13" Type="http://schemas.openxmlformats.org/officeDocument/2006/relationships/hyperlink" Target="" TargetMode="Externa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hyperlink" Target="http://publication.pravo.gov.ru/Document/View/0001202212280044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://publication.pravo.gov.ru/Document/View/0001202212280044" TargetMode="External"/><Relationship Id="rId20" Type="http://schemas.openxmlformats.org/officeDocument/2006/relationships/hyperlink" Target="" TargetMode="External"/><Relationship Id="rId21" Type="http://schemas.openxmlformats.org/officeDocument/2006/relationships/hyperlink" Target="https://docs.edu.gov.ru/document/f4f7837770384bfa1faa1827ec8d72d4/download/5432/?ysclid=ldcvvr998l215190433" TargetMode="External"/><Relationship Id="rId22" Type="http://schemas.openxmlformats.org/officeDocument/2006/relationships/hyperlink" Target="" TargetMode="External"/><Relationship Id="rId23" Type="http://schemas.openxmlformats.org/officeDocument/2006/relationships/hyperlink" Target="https://docs.edu.gov.ru/document/f4f7837770384bfa1faa1827ec8d72d4/download/5432/?ysclid=ldcvvr998l215190433" TargetMode="External"/><Relationship Id="rId24" Type="http://schemas.openxmlformats.org/officeDocument/2006/relationships/hyperlink" Target="" TargetMode="External"/><Relationship Id="rId25" Type="http://schemas.openxmlformats.org/officeDocument/2006/relationships/hyperlink" Target="http://publication.pravo.gov.ru/Document/View/0001202212280044" TargetMode="External"/><Relationship Id="rId26" Type="http://schemas.openxmlformats.org/officeDocument/2006/relationships/hyperlink" Target="" TargetMode="External"/><Relationship Id="rId27" Type="http://schemas.openxmlformats.org/officeDocument/2006/relationships/hyperlink" Target="https://docs.edu.gov.ru/document/f4f7837770384bfa1faa1827ec8d72d4/download/5558/" TargetMode="External"/><Relationship Id="rId28" Type="http://schemas.openxmlformats.org/officeDocument/2006/relationships/hyperlink" Target="" TargetMode="External"/><Relationship Id="rId29" Type="http://schemas.openxmlformats.org/officeDocument/2006/relationships/hyperlink" Target="https://docs.edu.gov.ru/document/f4f7837770384bfa1faa1827ec8d72d4/download/5558/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www.consultant.ru/document/cons_doc_LAW_9959/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://www.consultant.ru/document/cons_doc_LAW_140174/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://www.consultant.ru/document/cons_doc_LAW_19558/" TargetMode="External"/><Relationship Id="rId36" Type="http://schemas.openxmlformats.org/officeDocument/2006/relationships/hyperlink" Target="" TargetMode="External"/><Relationship Id="rId37" Type="http://schemas.openxmlformats.org/officeDocument/2006/relationships/hyperlink" Target="https://www.consultant.ru/document/cons_doc_LAW_154637/" TargetMode="External"/><Relationship Id="rId38" Type="http://schemas.openxmlformats.org/officeDocument/2006/relationships/hyperlink" Target="" TargetMode="External"/><Relationship Id="rId39" Type="http://schemas.openxmlformats.org/officeDocument/2006/relationships/hyperlink" Target="http://publication.pravo.gov.ru/Document/View/0001202202220042" TargetMode="External"/><Relationship Id="rId40" Type="http://schemas.openxmlformats.org/officeDocument/2006/relationships/hyperlink" Target="" TargetMode="External"/><Relationship Id="rId41" Type="http://schemas.openxmlformats.org/officeDocument/2006/relationships/hyperlink" Target="http://publication.pravo.gov.ru/Document/View/0001202012210122" TargetMode="External"/><Relationship Id="rId42" Type="http://schemas.openxmlformats.org/officeDocument/2006/relationships/hyperlink" Target="" TargetMode="External"/><Relationship Id="rId43" Type="http://schemas.openxmlformats.org/officeDocument/2006/relationships/hyperlink" Target="http://publication.pravo.gov.ru/Document/View/0001202011120001" TargetMode="External"/><Relationship Id="rId44" Type="http://schemas.openxmlformats.org/officeDocument/2006/relationships/hyperlink" Target="" TargetMode="External"/><Relationship Id="rId45" Type="http://schemas.openxmlformats.org/officeDocument/2006/relationships/hyperlink" Target="http://publication.pravo.gov.ru/Document/View/0001202102030022" TargetMode="External"/><Relationship Id="rId46" Type="http://schemas.openxmlformats.org/officeDocument/2006/relationships/hyperlink" Target="" TargetMode="External"/><Relationship Id="rId47" Type="http://schemas.openxmlformats.org/officeDocument/2006/relationships/hyperlink" Target="http://publication.pravo.gov.ru/Document/View/0001202009010021" TargetMode="External"/><Relationship Id="rId48" Type="http://schemas.openxmlformats.org/officeDocument/2006/relationships/hyperlink" Target="" TargetMode="External"/><Relationship Id="rId49" Type="http://schemas.openxmlformats.org/officeDocument/2006/relationships/hyperlink" Target="http://www.consultant.ru/document/cons_doc_LAW_105703/" TargetMode="External"/><Relationship Id="rId50" Type="http://schemas.openxmlformats.org/officeDocument/2006/relationships/hyperlink" Target="" TargetMode="External"/><Relationship Id="rId51" Type="http://schemas.openxmlformats.org/officeDocument/2006/relationships/hyperlink" Target="http://www.consultant.ru/document/cons_doc_LAW_175797/" TargetMode="External"/><Relationship Id="rId52" Type="http://schemas.openxmlformats.org/officeDocument/2006/relationships/hyperlink" Target="" TargetMode="External"/><Relationship Id="rId53" Type="http://schemas.openxmlformats.org/officeDocument/2006/relationships/hyperlink" Target="http://publication.pravo.gov.ru/Document/View/0001201606030031?rangeSize=1" TargetMode="External"/><Relationship Id="rId54" Type="http://schemas.openxmlformats.org/officeDocument/2006/relationships/hyperlink" Target="" TargetMode="External"/><Relationship Id="rId55" Type="http://schemas.openxmlformats.org/officeDocument/2006/relationships/hyperlink" Target="http://publication.pravo.gov.ru/Document/View/0001201606030031?rangeSize=1" TargetMode="External"/><Relationship Id="rId56" Type="http://schemas.openxmlformats.org/officeDocument/2006/relationships/hyperlink" Target="" TargetMode="External"/><Relationship Id="rId57" Type="http://schemas.openxmlformats.org/officeDocument/2006/relationships/hyperlink" Target="http://www.consultant.ru/document/cons_doc_LAW_179568/" TargetMode="External"/><Relationship Id="rId58" Type="http://schemas.openxmlformats.org/officeDocument/2006/relationships/hyperlink" Target="" TargetMode="External"/><Relationship Id="rId59" Type="http://schemas.openxmlformats.org/officeDocument/2006/relationships/hyperlink" Target="http://www.consultant.ru/document/cons_doc_LAW_163666/" TargetMode="External"/><Relationship Id="rId60" Type="http://schemas.openxmlformats.org/officeDocument/2006/relationships/hyperlink" Target="" TargetMode="External"/><Relationship Id="rId61" Type="http://schemas.openxmlformats.org/officeDocument/2006/relationships/hyperlink" Target="https://docs.edu.gov.ru/document/f9ac867f68a01765ef9ce94ebfe9430e/" TargetMode="External"/><Relationship Id="rId62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